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99" w:type="dxa"/>
        <w:tblLook w:val="04A0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</w:t>
      </w:r>
      <w:proofErr w:type="spell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pkt</w:t>
      </w:r>
      <w:proofErr w:type="spell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D62" w:rsidRDefault="00122D62">
      <w:r>
        <w:separator/>
      </w:r>
    </w:p>
  </w:endnote>
  <w:endnote w:type="continuationSeparator" w:id="0">
    <w:p w:rsidR="00122D62" w:rsidRDefault="001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D87562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EA6C63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D62" w:rsidRDefault="00122D62">
      <w:r>
        <w:separator/>
      </w:r>
    </w:p>
  </w:footnote>
  <w:footnote w:type="continuationSeparator" w:id="0">
    <w:p w:rsidR="00122D62" w:rsidRDefault="00122D62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7C68AD">
        <w:rPr>
          <w:rFonts w:ascii="Calibri" w:hAnsi="Calibri"/>
          <w:sz w:val="18"/>
          <w:szCs w:val="18"/>
        </w:rPr>
        <w:t>pkt</w:t>
      </w:r>
      <w:proofErr w:type="spellEnd"/>
      <w:r w:rsidRPr="007C68AD">
        <w:rPr>
          <w:rFonts w:ascii="Calibri" w:hAnsi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 xml:space="preserve">dotacji, o której mowa w </w:t>
      </w:r>
      <w:proofErr w:type="spellStart"/>
      <w:r w:rsidR="00862716">
        <w:rPr>
          <w:rFonts w:asciiTheme="minorHAnsi" w:hAnsiTheme="minorHAnsi"/>
          <w:sz w:val="18"/>
          <w:szCs w:val="18"/>
        </w:rPr>
        <w:t>pkt</w:t>
      </w:r>
      <w:proofErr w:type="spellEnd"/>
      <w:r w:rsidR="00862716">
        <w:rPr>
          <w:rFonts w:asciiTheme="minorHAnsi" w:hAnsiTheme="minorHAnsi"/>
          <w:sz w:val="18"/>
          <w:szCs w:val="18"/>
        </w:rPr>
        <w:t xml:space="preserve">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2D62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0830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A40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3DCD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76E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562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A6C6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CC532-FBEC-433D-8A89-8190D66A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Przemysław Zaraś</cp:lastModifiedBy>
  <cp:revision>2</cp:revision>
  <cp:lastPrinted>2016-05-31T09:57:00Z</cp:lastPrinted>
  <dcterms:created xsi:type="dcterms:W3CDTF">2019-01-23T13:49:00Z</dcterms:created>
  <dcterms:modified xsi:type="dcterms:W3CDTF">2019-01-23T13:49:00Z</dcterms:modified>
</cp:coreProperties>
</file>